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05384B" w14:textId="77777777" w:rsidR="00DD237F" w:rsidRDefault="00DD237F" w:rsidP="00DD237F">
      <w:p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</w:p>
    <w:p w14:paraId="510BA3C7" w14:textId="080AA25B" w:rsidR="00A3723C" w:rsidRPr="00753EEF" w:rsidRDefault="00DD237F" w:rsidP="00A3723C">
      <w:pPr>
        <w:autoSpaceDE w:val="0"/>
        <w:autoSpaceDN w:val="0"/>
        <w:adjustRightInd w:val="0"/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</w:pPr>
      <w:r>
        <w:rPr>
          <w:rFonts w:ascii="AppleSystemUIFont" w:hAnsi="AppleSystemUIFont" w:cs="AppleSystemUIFont"/>
          <w:sz w:val="26"/>
          <w:szCs w:val="26"/>
          <w:lang w:val="es-ES_tradnl"/>
        </w:rPr>
        <w:t xml:space="preserve">Actúa como un experto en educación. Eres una persona innovadora y creativa. </w:t>
      </w:r>
      <w:r w:rsidR="00A3723C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>Presenta la situación de aprendizaje una tabla. Pon los títulos en negrita y mayúscula.</w:t>
      </w:r>
    </w:p>
    <w:p w14:paraId="1E4D9959" w14:textId="4696E348" w:rsidR="00DD237F" w:rsidRDefault="00DD237F" w:rsidP="00DD237F">
      <w:p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</w:p>
    <w:p w14:paraId="2200A7CD" w14:textId="77777777" w:rsidR="00DD237F" w:rsidRDefault="00DD237F" w:rsidP="00DD237F">
      <w:p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</w:p>
    <w:p w14:paraId="0E322D5B" w14:textId="77777777" w:rsidR="00DD237F" w:rsidRDefault="00DD237F" w:rsidP="00DD237F">
      <w:p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  <w:r>
        <w:rPr>
          <w:rFonts w:ascii="AppleSystemUIFont" w:hAnsi="AppleSystemUIFont" w:cs="AppleSystemUIFont"/>
          <w:sz w:val="26"/>
          <w:szCs w:val="26"/>
          <w:lang w:val="es-ES_tradnl"/>
        </w:rPr>
        <w:t xml:space="preserve">Crea una situación de aprendizaje que debe estar vinculada con la vida real, vinculado con los intereses de mi alumnado, vinculado con los ODS. </w:t>
      </w:r>
    </w:p>
    <w:p w14:paraId="3602B348" w14:textId="77777777" w:rsidR="00DD237F" w:rsidRDefault="00DD237F" w:rsidP="00DD237F">
      <w:p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</w:p>
    <w:p w14:paraId="20A4A5FA" w14:textId="0D27C60E" w:rsidR="00DD237F" w:rsidRDefault="00DD237F" w:rsidP="00DD237F">
      <w:pPr>
        <w:numPr>
          <w:ilvl w:val="0"/>
          <w:numId w:val="1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sz w:val="26"/>
          <w:szCs w:val="26"/>
          <w:lang w:val="es-ES_tradnl"/>
        </w:rPr>
      </w:pPr>
      <w:r>
        <w:rPr>
          <w:rFonts w:ascii="AppleSystemUIFont" w:hAnsi="AppleSystemUIFont" w:cs="AppleSystemUIFont"/>
          <w:sz w:val="26"/>
          <w:szCs w:val="26"/>
          <w:lang w:val="es-ES_tradnl"/>
        </w:rPr>
        <w:t xml:space="preserve">Es para alumnado de </w:t>
      </w:r>
      <w:r w:rsidR="008168C6">
        <w:rPr>
          <w:rFonts w:ascii="AppleSystemUIFont" w:hAnsi="AppleSystemUIFont" w:cs="AppleSystemUIFont"/>
          <w:sz w:val="26"/>
          <w:szCs w:val="26"/>
          <w:highlight w:val="yellow"/>
          <w:lang w:val="es-ES_tradnl"/>
        </w:rPr>
        <w:t>se</w:t>
      </w:r>
      <w:r w:rsidR="00C95F55">
        <w:rPr>
          <w:rFonts w:ascii="AppleSystemUIFont" w:hAnsi="AppleSystemUIFont" w:cs="AppleSystemUIFont"/>
          <w:sz w:val="26"/>
          <w:szCs w:val="26"/>
          <w:highlight w:val="yellow"/>
          <w:lang w:val="es-ES_tradnl"/>
        </w:rPr>
        <w:t>x</w:t>
      </w:r>
      <w:r w:rsidR="008168C6">
        <w:rPr>
          <w:rFonts w:ascii="AppleSystemUIFont" w:hAnsi="AppleSystemUIFont" w:cs="AppleSystemUIFont"/>
          <w:sz w:val="26"/>
          <w:szCs w:val="26"/>
          <w:highlight w:val="yellow"/>
          <w:lang w:val="es-ES_tradnl"/>
        </w:rPr>
        <w:t>to</w:t>
      </w:r>
      <w:r w:rsidRPr="00753EEF">
        <w:rPr>
          <w:rFonts w:ascii="AppleSystemUIFont" w:hAnsi="AppleSystemUIFont" w:cs="AppleSystemUIFont"/>
          <w:sz w:val="26"/>
          <w:szCs w:val="26"/>
          <w:highlight w:val="yellow"/>
          <w:lang w:val="es-ES_tradnl"/>
        </w:rPr>
        <w:t xml:space="preserve"> de primaria</w:t>
      </w:r>
      <w:r>
        <w:rPr>
          <w:rFonts w:ascii="AppleSystemUIFont" w:hAnsi="AppleSystemUIFont" w:cs="AppleSystemUIFont"/>
          <w:sz w:val="26"/>
          <w:szCs w:val="26"/>
          <w:lang w:val="es-ES_tradnl"/>
        </w:rPr>
        <w:t xml:space="preserve"> </w:t>
      </w:r>
    </w:p>
    <w:p w14:paraId="678032F9" w14:textId="3759D9D6" w:rsidR="00DD237F" w:rsidRDefault="00DD237F" w:rsidP="00DD237F">
      <w:pPr>
        <w:numPr>
          <w:ilvl w:val="0"/>
          <w:numId w:val="1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sz w:val="26"/>
          <w:szCs w:val="26"/>
          <w:lang w:val="es-ES_tradnl"/>
        </w:rPr>
      </w:pPr>
      <w:r>
        <w:rPr>
          <w:rFonts w:ascii="AppleSystemUIFont" w:hAnsi="AppleSystemUIFont" w:cs="AppleSystemUIFont"/>
          <w:sz w:val="26"/>
          <w:szCs w:val="26"/>
          <w:lang w:val="es-ES_tradnl"/>
        </w:rPr>
        <w:t xml:space="preserve">Para la asignatura de </w:t>
      </w:r>
      <w:r w:rsidR="008168C6" w:rsidRPr="008168C6">
        <w:rPr>
          <w:rFonts w:ascii="AppleSystemUIFont" w:hAnsi="AppleSystemUIFont" w:cs="AppleSystemUIFont"/>
          <w:sz w:val="26"/>
          <w:szCs w:val="26"/>
          <w:highlight w:val="yellow"/>
          <w:lang w:val="es-ES_tradnl"/>
        </w:rPr>
        <w:t>inglés</w:t>
      </w:r>
    </w:p>
    <w:p w14:paraId="3C305B6A" w14:textId="04857827" w:rsidR="00DD237F" w:rsidRPr="008168C6" w:rsidRDefault="00DD237F" w:rsidP="00DD237F">
      <w:pPr>
        <w:numPr>
          <w:ilvl w:val="0"/>
          <w:numId w:val="1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sz w:val="26"/>
          <w:szCs w:val="26"/>
          <w:highlight w:val="yellow"/>
          <w:lang w:val="es-ES_tradnl"/>
        </w:rPr>
      </w:pPr>
      <w:r>
        <w:rPr>
          <w:rFonts w:ascii="AppleSystemUIFont" w:hAnsi="AppleSystemUIFont" w:cs="AppleSystemUIFont"/>
          <w:sz w:val="26"/>
          <w:szCs w:val="26"/>
          <w:lang w:val="es-ES_tradnl"/>
        </w:rPr>
        <w:t xml:space="preserve">Debe resolver </w:t>
      </w:r>
      <w:r w:rsidR="00753EEF">
        <w:rPr>
          <w:rFonts w:ascii="AppleSystemUIFont" w:hAnsi="AppleSystemUIFont" w:cs="AppleSystemUIFont"/>
          <w:sz w:val="26"/>
          <w:szCs w:val="26"/>
          <w:lang w:val="es-ES_tradnl"/>
        </w:rPr>
        <w:t>un</w:t>
      </w:r>
      <w:r>
        <w:rPr>
          <w:rFonts w:ascii="AppleSystemUIFont" w:hAnsi="AppleSystemUIFont" w:cs="AppleSystemUIFont"/>
          <w:sz w:val="26"/>
          <w:szCs w:val="26"/>
          <w:lang w:val="es-ES_tradnl"/>
        </w:rPr>
        <w:t xml:space="preserve"> problema que </w:t>
      </w:r>
      <w:r w:rsidRPr="008168C6">
        <w:rPr>
          <w:rFonts w:ascii="AppleSystemUIFont" w:hAnsi="AppleSystemUIFont" w:cs="AppleSystemUIFont"/>
          <w:sz w:val="26"/>
          <w:szCs w:val="26"/>
          <w:highlight w:val="yellow"/>
          <w:lang w:val="es-ES_tradnl"/>
        </w:rPr>
        <w:t xml:space="preserve">tenemos </w:t>
      </w:r>
      <w:r w:rsidR="008168C6" w:rsidRPr="008168C6">
        <w:rPr>
          <w:rFonts w:ascii="AppleSystemUIFont" w:hAnsi="AppleSystemUIFont" w:cs="AppleSystemUIFont"/>
          <w:sz w:val="26"/>
          <w:szCs w:val="26"/>
          <w:highlight w:val="yellow"/>
          <w:lang w:val="es-ES_tradnl"/>
        </w:rPr>
        <w:t xml:space="preserve">en la escuela tenemos alumnado erasmus que llega a la ciudad y no sabe nada </w:t>
      </w:r>
      <w:r w:rsidR="00503F77">
        <w:rPr>
          <w:rFonts w:ascii="AppleSystemUIFont" w:hAnsi="AppleSystemUIFont" w:cs="AppleSystemUIFont"/>
          <w:sz w:val="26"/>
          <w:szCs w:val="26"/>
          <w:highlight w:val="yellow"/>
          <w:lang w:val="es-ES_tradnl"/>
        </w:rPr>
        <w:t>nuestra</w:t>
      </w:r>
      <w:r w:rsidR="008168C6" w:rsidRPr="008168C6">
        <w:rPr>
          <w:rFonts w:ascii="AppleSystemUIFont" w:hAnsi="AppleSystemUIFont" w:cs="AppleSystemUIFont"/>
          <w:sz w:val="26"/>
          <w:szCs w:val="26"/>
          <w:highlight w:val="yellow"/>
          <w:lang w:val="es-ES_tradnl"/>
        </w:rPr>
        <w:t xml:space="preserve"> ciudad ni del idioma</w:t>
      </w:r>
      <w:r w:rsidRPr="008168C6">
        <w:rPr>
          <w:rFonts w:ascii="AppleSystemUIFont" w:hAnsi="AppleSystemUIFont" w:cs="AppleSystemUIFont"/>
          <w:sz w:val="26"/>
          <w:szCs w:val="26"/>
          <w:highlight w:val="yellow"/>
          <w:lang w:val="es-ES_tradnl"/>
        </w:rPr>
        <w:t>.</w:t>
      </w:r>
      <w:r w:rsidR="00503F77">
        <w:rPr>
          <w:rFonts w:ascii="AppleSystemUIFont" w:hAnsi="AppleSystemUIFont" w:cs="AppleSystemUIFont"/>
          <w:sz w:val="26"/>
          <w:szCs w:val="26"/>
          <w:highlight w:val="yellow"/>
          <w:lang w:val="es-ES_tradnl"/>
        </w:rPr>
        <w:t xml:space="preserve"> Nuestra ciudad es Cádiz.</w:t>
      </w:r>
    </w:p>
    <w:p w14:paraId="262FCCFF" w14:textId="673FBC3C" w:rsidR="00DD237F" w:rsidRDefault="00DD237F" w:rsidP="00DD237F">
      <w:pPr>
        <w:numPr>
          <w:ilvl w:val="0"/>
          <w:numId w:val="1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sz w:val="26"/>
          <w:szCs w:val="26"/>
          <w:lang w:val="es-ES_tradnl"/>
        </w:rPr>
      </w:pPr>
      <w:r>
        <w:rPr>
          <w:rFonts w:ascii="AppleSystemUIFont" w:hAnsi="AppleSystemUIFont" w:cs="AppleSystemUIFont"/>
          <w:sz w:val="26"/>
          <w:szCs w:val="26"/>
          <w:lang w:val="es-ES_tradnl"/>
        </w:rPr>
        <w:t xml:space="preserve">Para </w:t>
      </w:r>
      <w:r w:rsidR="00A3723C">
        <w:rPr>
          <w:rFonts w:ascii="AppleSystemUIFont" w:hAnsi="AppleSystemUIFont" w:cs="AppleSystemUIFont"/>
          <w:sz w:val="26"/>
          <w:szCs w:val="26"/>
          <w:highlight w:val="yellow"/>
          <w:lang w:val="es-ES_tradnl"/>
        </w:rPr>
        <w:t>3</w:t>
      </w:r>
      <w:r w:rsidRPr="00753EEF">
        <w:rPr>
          <w:rFonts w:ascii="AppleSystemUIFont" w:hAnsi="AppleSystemUIFont" w:cs="AppleSystemUIFont"/>
          <w:sz w:val="26"/>
          <w:szCs w:val="26"/>
          <w:highlight w:val="yellow"/>
          <w:lang w:val="es-ES_tradnl"/>
        </w:rPr>
        <w:t xml:space="preserve"> sesiones de una hora</w:t>
      </w:r>
    </w:p>
    <w:p w14:paraId="12D82429" w14:textId="77777777" w:rsidR="00DD237F" w:rsidRDefault="00DD237F" w:rsidP="00DD237F">
      <w:p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</w:p>
    <w:p w14:paraId="7AE3A0CC" w14:textId="77777777" w:rsidR="00DD237F" w:rsidRDefault="00DD237F" w:rsidP="00DD237F">
      <w:p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</w:p>
    <w:p w14:paraId="099CA37B" w14:textId="77777777" w:rsidR="00DD237F" w:rsidRDefault="00DD237F" w:rsidP="00DD237F">
      <w:pPr>
        <w:numPr>
          <w:ilvl w:val="0"/>
          <w:numId w:val="2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sz w:val="26"/>
          <w:szCs w:val="26"/>
          <w:lang w:val="es-ES_tradnl"/>
        </w:rPr>
      </w:pPr>
      <w:r w:rsidRPr="00753EEF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>Título</w:t>
      </w:r>
      <w:r>
        <w:rPr>
          <w:rFonts w:ascii="AppleSystemUIFont" w:hAnsi="AppleSystemUIFont" w:cs="AppleSystemUIFont"/>
          <w:sz w:val="26"/>
          <w:szCs w:val="26"/>
          <w:lang w:val="es-ES_tradnl"/>
        </w:rPr>
        <w:t xml:space="preserve"> de la situación de aprendizaje </w:t>
      </w:r>
    </w:p>
    <w:p w14:paraId="5938526A" w14:textId="77777777" w:rsidR="00DD237F" w:rsidRDefault="00DD237F" w:rsidP="00DD237F">
      <w:pPr>
        <w:numPr>
          <w:ilvl w:val="0"/>
          <w:numId w:val="2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sz w:val="26"/>
          <w:szCs w:val="26"/>
          <w:lang w:val="es-ES_tradnl"/>
        </w:rPr>
      </w:pPr>
      <w:r w:rsidRPr="00753EEF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>Curso</w:t>
      </w:r>
      <w:r>
        <w:rPr>
          <w:rFonts w:ascii="AppleSystemUIFont" w:hAnsi="AppleSystemUIFont" w:cs="AppleSystemUIFont"/>
          <w:sz w:val="26"/>
          <w:szCs w:val="26"/>
          <w:lang w:val="es-ES_tradnl"/>
        </w:rPr>
        <w:t>: aquí va el curso indicado antes, por ejemplo, sexto de primaria.</w:t>
      </w:r>
    </w:p>
    <w:p w14:paraId="60BE9734" w14:textId="77777777" w:rsidR="00DD237F" w:rsidRDefault="00DD237F" w:rsidP="00DD237F">
      <w:pPr>
        <w:numPr>
          <w:ilvl w:val="0"/>
          <w:numId w:val="2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sz w:val="26"/>
          <w:szCs w:val="26"/>
          <w:lang w:val="es-ES_tradnl"/>
        </w:rPr>
      </w:pPr>
      <w:proofErr w:type="spellStart"/>
      <w:r w:rsidRPr="00753EEF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>Temporalizacion</w:t>
      </w:r>
      <w:proofErr w:type="spellEnd"/>
      <w:r>
        <w:rPr>
          <w:rFonts w:ascii="AppleSystemUIFont" w:hAnsi="AppleSystemUIFont" w:cs="AppleSystemUIFont"/>
          <w:sz w:val="26"/>
          <w:szCs w:val="26"/>
          <w:lang w:val="es-ES_tradnl"/>
        </w:rPr>
        <w:t>: aquí se indicará el número de sesiones y horas necesarias para llevar a cabo la situación de aprendizaje)</w:t>
      </w:r>
    </w:p>
    <w:p w14:paraId="0ABB98E9" w14:textId="7C38D581" w:rsidR="00DD237F" w:rsidRDefault="00DD237F" w:rsidP="00DD237F">
      <w:pPr>
        <w:numPr>
          <w:ilvl w:val="0"/>
          <w:numId w:val="2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sz w:val="26"/>
          <w:szCs w:val="26"/>
          <w:lang w:val="es-ES_tradnl"/>
        </w:rPr>
      </w:pPr>
      <w:r w:rsidRPr="00753EEF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>Justificación</w:t>
      </w:r>
      <w:r>
        <w:rPr>
          <w:rFonts w:ascii="AppleSystemUIFont" w:hAnsi="AppleSystemUIFont" w:cs="AppleSystemUIFont"/>
          <w:sz w:val="26"/>
          <w:szCs w:val="26"/>
          <w:lang w:val="es-ES_tradnl"/>
        </w:rPr>
        <w:t xml:space="preserve">: </w:t>
      </w:r>
      <w:r w:rsidR="00753EEF">
        <w:rPr>
          <w:rFonts w:ascii="AppleSystemUIFont" w:hAnsi="AppleSystemUIFont" w:cs="AppleSystemUIFont"/>
          <w:sz w:val="26"/>
          <w:szCs w:val="26"/>
          <w:lang w:val="es-ES_tradnl"/>
        </w:rPr>
        <w:t>La j</w:t>
      </w:r>
      <w:r w:rsidR="00753EEF" w:rsidRPr="00753EEF">
        <w:rPr>
          <w:rFonts w:ascii="AppleSystemUIFont" w:hAnsi="AppleSystemUIFont" w:cs="AppleSystemUIFont"/>
          <w:sz w:val="26"/>
          <w:szCs w:val="26"/>
          <w:lang w:val="es-ES_tradnl"/>
        </w:rPr>
        <w:t>ustificación de nuestra situación de aprendizaje. La justificación debe responder a un “por qué” y qué quiero que mis alumnos aprendan. Indicaremos los objetivos didácticos, estos deben ser claros y precisos y deben integrar varios saberes básicos. Los objetivos didácticos establecen qué es lo que se pretende que aprenda el alumno. Estos objetivos deben ser formulados en infinitivo. Podemos utilizar verbos como: comprender, crear, recordar, evaluar, ampliar, analizar.</w:t>
      </w:r>
    </w:p>
    <w:p w14:paraId="2B63B791" w14:textId="77777777" w:rsidR="00753EEF" w:rsidRDefault="00753EEF" w:rsidP="00753EEF">
      <w:p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</w:p>
    <w:p w14:paraId="59E5CF27" w14:textId="4545554C" w:rsidR="00DD237F" w:rsidRDefault="009B3227" w:rsidP="00DD237F">
      <w:pPr>
        <w:numPr>
          <w:ilvl w:val="0"/>
          <w:numId w:val="2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sz w:val="26"/>
          <w:szCs w:val="26"/>
          <w:lang w:val="es-ES_tradnl"/>
        </w:rPr>
      </w:pPr>
      <w:r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>Crea un apartado llamado “</w:t>
      </w:r>
      <w:r w:rsidR="00DD237F" w:rsidRPr="00753EEF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>Descripción</w:t>
      </w:r>
      <w:r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>”</w:t>
      </w:r>
      <w:r w:rsidR="00DD237F">
        <w:rPr>
          <w:rFonts w:ascii="AppleSystemUIFont" w:hAnsi="AppleSystemUIFont" w:cs="AppleSystemUIFont"/>
          <w:sz w:val="26"/>
          <w:szCs w:val="26"/>
          <w:lang w:val="es-ES_tradnl"/>
        </w:rPr>
        <w:t xml:space="preserve">: Explícame qué se va a aprender, cómo se va a aprender y para qué se va a aprender (En esta situación de aprendizaje el alumnado aprenderá … a través de … para …) todo en un máximo de dos párrafos. </w:t>
      </w:r>
      <w:r w:rsidR="00753EEF">
        <w:rPr>
          <w:rFonts w:ascii="AppleSystemUIFont" w:hAnsi="AppleSystemUIFont" w:cs="AppleSystemUIFont"/>
          <w:sz w:val="26"/>
          <w:szCs w:val="26"/>
          <w:lang w:val="es-ES_tradnl"/>
        </w:rPr>
        <w:t>Debe aparecer la d</w:t>
      </w:r>
      <w:r w:rsidR="00753EEF" w:rsidRPr="00753EEF">
        <w:rPr>
          <w:rFonts w:ascii="AppleSystemUIFont" w:hAnsi="AppleSystemUIFont" w:cs="AppleSystemUIFont"/>
          <w:sz w:val="26"/>
          <w:szCs w:val="26"/>
          <w:lang w:val="es-ES_tradnl"/>
        </w:rPr>
        <w:t>escripción del producto final, reto o tarea que se pretende desarrollar. En este apartado deberemos pensar en nuestro producto final. (Infografía, video, mural, receta, entrevista, carta, podcast, cuento, cómic, articulo…)</w:t>
      </w:r>
    </w:p>
    <w:p w14:paraId="0039A88A" w14:textId="77777777" w:rsidR="00B30A92" w:rsidRDefault="00B30A92" w:rsidP="00B30A92">
      <w:pPr>
        <w:pStyle w:val="Prrafodelista"/>
        <w:rPr>
          <w:rFonts w:ascii="AppleSystemUIFont" w:hAnsi="AppleSystemUIFont" w:cs="AppleSystemUIFont"/>
          <w:sz w:val="26"/>
          <w:szCs w:val="26"/>
          <w:lang w:val="es-ES_tradnl"/>
        </w:rPr>
      </w:pPr>
    </w:p>
    <w:p w14:paraId="54C0B702" w14:textId="60997B1A" w:rsidR="00B30A92" w:rsidRDefault="00B30A92" w:rsidP="00B30A92">
      <w:p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  <w:r>
        <w:rPr>
          <w:b/>
          <w:bCs/>
          <w:lang w:val="es-ES_tradnl"/>
        </w:rPr>
        <w:t>Continua con un título llamado “</w:t>
      </w:r>
      <w:r w:rsidRPr="00B30A92">
        <w:rPr>
          <w:b/>
          <w:bCs/>
          <w:lang w:val="es-ES_tradnl"/>
        </w:rPr>
        <w:t>Aspectos curriculares</w:t>
      </w:r>
      <w:r>
        <w:rPr>
          <w:b/>
          <w:bCs/>
          <w:lang w:val="es-ES_tradnl"/>
        </w:rPr>
        <w:t>” y dime:</w:t>
      </w:r>
    </w:p>
    <w:p w14:paraId="6048E0F6" w14:textId="6D89B893" w:rsidR="00DD237F" w:rsidRPr="00753EEF" w:rsidRDefault="00DD237F" w:rsidP="00DD237F">
      <w:pPr>
        <w:numPr>
          <w:ilvl w:val="0"/>
          <w:numId w:val="2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color w:val="0070C0"/>
          <w:sz w:val="26"/>
          <w:szCs w:val="26"/>
          <w:lang w:val="es-ES_tradnl"/>
        </w:rPr>
      </w:pPr>
      <w:r w:rsidRPr="00753EEF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>Objetivos</w:t>
      </w:r>
      <w:r w:rsidR="00753EEF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 xml:space="preserve"> de etapa</w:t>
      </w:r>
      <w:r w:rsidRPr="00753EEF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>:</w:t>
      </w:r>
      <w:r>
        <w:rPr>
          <w:rFonts w:ascii="AppleSystemUIFont" w:hAnsi="AppleSystemUIFont" w:cs="AppleSystemUIFont"/>
          <w:sz w:val="26"/>
          <w:szCs w:val="26"/>
          <w:lang w:val="es-ES_tradnl"/>
        </w:rPr>
        <w:t xml:space="preserve"> Redacta 6 objetivos que obtendremos con esta situación de aprendizaje. </w:t>
      </w:r>
    </w:p>
    <w:p w14:paraId="631406C4" w14:textId="68BF9DC7" w:rsidR="00B30A92" w:rsidRDefault="00DD237F" w:rsidP="00DD237F">
      <w:pPr>
        <w:numPr>
          <w:ilvl w:val="0"/>
          <w:numId w:val="2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sz w:val="26"/>
          <w:szCs w:val="26"/>
          <w:lang w:val="es-ES_tradnl"/>
        </w:rPr>
      </w:pPr>
      <w:r w:rsidRPr="00E240C5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lastRenderedPageBreak/>
        <w:t xml:space="preserve">Competencias </w:t>
      </w:r>
      <w:r w:rsidR="00753EEF" w:rsidRPr="00E240C5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>clave:</w:t>
      </w:r>
      <w:r w:rsidR="00753EEF">
        <w:rPr>
          <w:rFonts w:ascii="AppleSystemUIFont" w:hAnsi="AppleSystemUIFont" w:cs="AppleSystemUIFont"/>
          <w:sz w:val="26"/>
          <w:szCs w:val="26"/>
          <w:lang w:val="es-ES_tradnl"/>
        </w:rPr>
        <w:t xml:space="preserve"> Elige qué competencias </w:t>
      </w:r>
      <w:r w:rsidR="00B30A92">
        <w:rPr>
          <w:rFonts w:ascii="AppleSystemUIFont" w:hAnsi="AppleSystemUIFont" w:cs="AppleSystemUIFont"/>
          <w:sz w:val="26"/>
          <w:szCs w:val="26"/>
          <w:lang w:val="es-ES_tradnl"/>
        </w:rPr>
        <w:t xml:space="preserve">tienen sentido según la situación de aprendizaje que hayas creado. Debes elegirlas de esta lista: </w:t>
      </w:r>
    </w:p>
    <w:p w14:paraId="749AD2DD" w14:textId="77777777" w:rsidR="00E240C5" w:rsidRPr="00E240C5" w:rsidRDefault="00E240C5" w:rsidP="00E240C5">
      <w:pPr>
        <w:numPr>
          <w:ilvl w:val="0"/>
          <w:numId w:val="2"/>
        </w:num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  <w:r w:rsidRPr="00E240C5">
        <w:rPr>
          <w:rFonts w:ascii="AppleSystemUIFont" w:hAnsi="AppleSystemUIFont" w:cs="AppleSystemUIFont"/>
          <w:sz w:val="26"/>
          <w:szCs w:val="26"/>
          <w:lang w:val="es-ES_tradnl"/>
        </w:rPr>
        <w:t>CCL - Competencia en comunicación lingüística</w:t>
      </w:r>
    </w:p>
    <w:p w14:paraId="72984F3C" w14:textId="77777777" w:rsidR="00E240C5" w:rsidRPr="00E240C5" w:rsidRDefault="00E240C5" w:rsidP="00E240C5">
      <w:pPr>
        <w:numPr>
          <w:ilvl w:val="0"/>
          <w:numId w:val="2"/>
        </w:num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  <w:r w:rsidRPr="00E240C5">
        <w:rPr>
          <w:rFonts w:ascii="AppleSystemUIFont" w:hAnsi="AppleSystemUIFont" w:cs="AppleSystemUIFont"/>
          <w:sz w:val="26"/>
          <w:szCs w:val="26"/>
          <w:lang w:val="es-ES_tradnl"/>
        </w:rPr>
        <w:t>CP - Competencia plurilingüe</w:t>
      </w:r>
    </w:p>
    <w:p w14:paraId="5824A0D0" w14:textId="77777777" w:rsidR="00E240C5" w:rsidRPr="00E240C5" w:rsidRDefault="00E240C5" w:rsidP="00E240C5">
      <w:pPr>
        <w:numPr>
          <w:ilvl w:val="0"/>
          <w:numId w:val="2"/>
        </w:num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  <w:r w:rsidRPr="00E240C5">
        <w:rPr>
          <w:rFonts w:ascii="AppleSystemUIFont" w:hAnsi="AppleSystemUIFont" w:cs="AppleSystemUIFont"/>
          <w:sz w:val="26"/>
          <w:szCs w:val="26"/>
          <w:lang w:val="es-ES_tradnl"/>
        </w:rPr>
        <w:t xml:space="preserve">STEM - Competencia matemática y competencia en ciencia, tecnología e ingeniería </w:t>
      </w:r>
    </w:p>
    <w:p w14:paraId="103A3AAF" w14:textId="77777777" w:rsidR="00E240C5" w:rsidRPr="00E240C5" w:rsidRDefault="00E240C5" w:rsidP="00E240C5">
      <w:pPr>
        <w:numPr>
          <w:ilvl w:val="0"/>
          <w:numId w:val="2"/>
        </w:num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  <w:r w:rsidRPr="00E240C5">
        <w:rPr>
          <w:rFonts w:ascii="AppleSystemUIFont" w:hAnsi="AppleSystemUIFont" w:cs="AppleSystemUIFont"/>
          <w:sz w:val="26"/>
          <w:szCs w:val="26"/>
          <w:lang w:val="es-ES_tradnl"/>
        </w:rPr>
        <w:t>CD - Competencia digital</w:t>
      </w:r>
    </w:p>
    <w:p w14:paraId="24EA0D5D" w14:textId="77777777" w:rsidR="00E240C5" w:rsidRPr="00E240C5" w:rsidRDefault="00E240C5" w:rsidP="00E240C5">
      <w:pPr>
        <w:numPr>
          <w:ilvl w:val="0"/>
          <w:numId w:val="2"/>
        </w:num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  <w:r w:rsidRPr="00E240C5">
        <w:rPr>
          <w:rFonts w:ascii="AppleSystemUIFont" w:hAnsi="AppleSystemUIFont" w:cs="AppleSystemUIFont"/>
          <w:sz w:val="26"/>
          <w:szCs w:val="26"/>
          <w:lang w:val="es-ES_tradnl"/>
        </w:rPr>
        <w:t>CPSAA - Competencia personal, social y de aprender a aprender</w:t>
      </w:r>
    </w:p>
    <w:p w14:paraId="420F6EB2" w14:textId="77777777" w:rsidR="00E240C5" w:rsidRPr="00E240C5" w:rsidRDefault="00E240C5" w:rsidP="00E240C5">
      <w:pPr>
        <w:numPr>
          <w:ilvl w:val="0"/>
          <w:numId w:val="2"/>
        </w:num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  <w:r w:rsidRPr="00E240C5">
        <w:rPr>
          <w:rFonts w:ascii="AppleSystemUIFont" w:hAnsi="AppleSystemUIFont" w:cs="AppleSystemUIFont"/>
          <w:sz w:val="26"/>
          <w:szCs w:val="26"/>
          <w:lang w:val="es-ES_tradnl"/>
        </w:rPr>
        <w:t>CC - Competencia ciudadana</w:t>
      </w:r>
    </w:p>
    <w:p w14:paraId="65166832" w14:textId="77777777" w:rsidR="00E240C5" w:rsidRPr="00E240C5" w:rsidRDefault="00E240C5" w:rsidP="00E240C5">
      <w:pPr>
        <w:numPr>
          <w:ilvl w:val="0"/>
          <w:numId w:val="2"/>
        </w:num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  <w:r w:rsidRPr="00E240C5">
        <w:rPr>
          <w:rFonts w:ascii="AppleSystemUIFont" w:hAnsi="AppleSystemUIFont" w:cs="AppleSystemUIFont"/>
          <w:sz w:val="26"/>
          <w:szCs w:val="26"/>
          <w:lang w:val="es-ES_tradnl"/>
        </w:rPr>
        <w:t>CE - Competencia emprendedora</w:t>
      </w:r>
    </w:p>
    <w:p w14:paraId="1A14D2F5" w14:textId="27A83596" w:rsidR="00E240C5" w:rsidRDefault="00E240C5" w:rsidP="00E240C5">
      <w:pPr>
        <w:numPr>
          <w:ilvl w:val="0"/>
          <w:numId w:val="2"/>
        </w:num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  <w:r w:rsidRPr="00E240C5">
        <w:rPr>
          <w:rFonts w:ascii="AppleSystemUIFont" w:hAnsi="AppleSystemUIFont" w:cs="AppleSystemUIFont"/>
          <w:sz w:val="26"/>
          <w:szCs w:val="26"/>
          <w:lang w:val="es-ES_tradnl"/>
        </w:rPr>
        <w:t>CEC - Competencia en conciencia y expresión culturales</w:t>
      </w:r>
    </w:p>
    <w:p w14:paraId="5BAC431C" w14:textId="30947E34" w:rsidR="00B30A92" w:rsidRPr="00E240C5" w:rsidRDefault="00B30A92" w:rsidP="00B30A92">
      <w:pPr>
        <w:numPr>
          <w:ilvl w:val="0"/>
          <w:numId w:val="2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</w:pPr>
      <w:r w:rsidRPr="00E240C5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>Descriptores operativos</w:t>
      </w:r>
    </w:p>
    <w:p w14:paraId="66EB1661" w14:textId="7B147A7F" w:rsidR="00DD237F" w:rsidRPr="00E240C5" w:rsidRDefault="00B30A92" w:rsidP="00B30A92">
      <w:pPr>
        <w:numPr>
          <w:ilvl w:val="0"/>
          <w:numId w:val="2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</w:pPr>
      <w:r w:rsidRPr="00E240C5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 xml:space="preserve">Competencias </w:t>
      </w:r>
      <w:r w:rsidR="00DD237F" w:rsidRPr="00E240C5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 xml:space="preserve">específicas </w:t>
      </w:r>
    </w:p>
    <w:p w14:paraId="63C67F59" w14:textId="796E376E" w:rsidR="00DD237F" w:rsidRDefault="00DD237F" w:rsidP="00DD237F">
      <w:pPr>
        <w:numPr>
          <w:ilvl w:val="0"/>
          <w:numId w:val="2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sz w:val="26"/>
          <w:szCs w:val="26"/>
          <w:lang w:val="es-ES_tradnl"/>
        </w:rPr>
      </w:pPr>
      <w:r w:rsidRPr="00E240C5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>Criterios de evaluación</w:t>
      </w:r>
      <w:r>
        <w:rPr>
          <w:rFonts w:ascii="AppleSystemUIFont" w:hAnsi="AppleSystemUIFont" w:cs="AppleSystemUIFont"/>
          <w:sz w:val="26"/>
          <w:szCs w:val="26"/>
          <w:lang w:val="es-ES_tradnl"/>
        </w:rPr>
        <w:t xml:space="preserve"> </w:t>
      </w:r>
      <w:r w:rsidR="00B30A92">
        <w:rPr>
          <w:rFonts w:ascii="AppleSystemUIFont" w:hAnsi="AppleSystemUIFont" w:cs="AppleSystemUIFont"/>
          <w:sz w:val="26"/>
          <w:szCs w:val="26"/>
          <w:lang w:val="es-ES_tradnl"/>
        </w:rPr>
        <w:t>(conectados a las competencias específicas)</w:t>
      </w:r>
    </w:p>
    <w:p w14:paraId="511059B0" w14:textId="77777777" w:rsidR="00DD237F" w:rsidRPr="00E240C5" w:rsidRDefault="00DD237F" w:rsidP="00DD237F">
      <w:pPr>
        <w:numPr>
          <w:ilvl w:val="0"/>
          <w:numId w:val="2"/>
        </w:numPr>
        <w:autoSpaceDE w:val="0"/>
        <w:autoSpaceDN w:val="0"/>
        <w:adjustRightInd w:val="0"/>
        <w:ind w:left="0" w:firstLine="0"/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</w:pPr>
      <w:r w:rsidRPr="00E240C5">
        <w:rPr>
          <w:rFonts w:ascii="AppleSystemUIFont" w:hAnsi="AppleSystemUIFont" w:cs="AppleSystemUIFont"/>
          <w:b/>
          <w:bCs/>
          <w:sz w:val="26"/>
          <w:szCs w:val="26"/>
          <w:lang w:val="es-ES_tradnl"/>
        </w:rPr>
        <w:t>Saberes básicos</w:t>
      </w:r>
    </w:p>
    <w:p w14:paraId="7B4DA567" w14:textId="77777777" w:rsidR="00DD237F" w:rsidRDefault="00DD237F" w:rsidP="00DD237F">
      <w:pPr>
        <w:autoSpaceDE w:val="0"/>
        <w:autoSpaceDN w:val="0"/>
        <w:adjustRightInd w:val="0"/>
        <w:rPr>
          <w:rFonts w:ascii="AppleSystemUIFont" w:hAnsi="AppleSystemUIFont" w:cs="AppleSystemUIFont"/>
          <w:sz w:val="26"/>
          <w:szCs w:val="26"/>
          <w:lang w:val="es-ES_tradnl"/>
        </w:rPr>
      </w:pPr>
    </w:p>
    <w:p w14:paraId="2D514255" w14:textId="46CDB74A" w:rsidR="00C576DB" w:rsidRDefault="00B30A92">
      <w:pPr>
        <w:rPr>
          <w:b/>
          <w:bCs/>
          <w:lang w:val="es-ES_tradnl"/>
        </w:rPr>
      </w:pPr>
      <w:r>
        <w:rPr>
          <w:b/>
          <w:bCs/>
          <w:lang w:val="es-ES_tradnl"/>
        </w:rPr>
        <w:t>Continua con un título llamado “</w:t>
      </w:r>
      <w:r w:rsidRPr="00B30A92">
        <w:rPr>
          <w:b/>
          <w:bCs/>
          <w:lang w:val="es-ES_tradnl"/>
        </w:rPr>
        <w:t>Actividades y recursos</w:t>
      </w:r>
      <w:r>
        <w:rPr>
          <w:b/>
          <w:bCs/>
          <w:lang w:val="es-ES_tradnl"/>
        </w:rPr>
        <w:t>”, dentro de ese título debes darme actividades para tu situación de aprendizaje de las siguiente forma:</w:t>
      </w:r>
    </w:p>
    <w:p w14:paraId="29FD2FA3" w14:textId="0D6C8B2C" w:rsidR="00B30A92" w:rsidRPr="00B30A92" w:rsidRDefault="00B30A92" w:rsidP="00B30A92">
      <w:pPr>
        <w:pStyle w:val="Prrafodelista"/>
        <w:numPr>
          <w:ilvl w:val="0"/>
          <w:numId w:val="4"/>
        </w:numPr>
        <w:rPr>
          <w:lang w:val="es-ES_tradnl"/>
        </w:rPr>
      </w:pPr>
      <w:r w:rsidRPr="00B30A92">
        <w:rPr>
          <w:lang w:val="es-ES_tradnl"/>
        </w:rPr>
        <w:t>Actividades de conocimiento previo e introducción</w:t>
      </w:r>
      <w:r w:rsidR="00E240C5">
        <w:rPr>
          <w:lang w:val="es-ES_tradnl"/>
        </w:rPr>
        <w:t>:</w:t>
      </w:r>
    </w:p>
    <w:p w14:paraId="711943F3" w14:textId="1823DE18" w:rsidR="00B30A92" w:rsidRPr="00B30A92" w:rsidRDefault="00B30A92" w:rsidP="00B30A92">
      <w:pPr>
        <w:pStyle w:val="Prrafodelista"/>
        <w:numPr>
          <w:ilvl w:val="0"/>
          <w:numId w:val="4"/>
        </w:numPr>
        <w:rPr>
          <w:lang w:val="es-ES_tradnl"/>
        </w:rPr>
      </w:pPr>
      <w:r w:rsidRPr="00B30A92">
        <w:rPr>
          <w:lang w:val="es-ES_tradnl"/>
        </w:rPr>
        <w:t>Actividades de motivación</w:t>
      </w:r>
      <w:r w:rsidR="00E240C5">
        <w:rPr>
          <w:lang w:val="es-ES_tradnl"/>
        </w:rPr>
        <w:t>:</w:t>
      </w:r>
    </w:p>
    <w:p w14:paraId="7150A2E8" w14:textId="0C687508" w:rsidR="00B30A92" w:rsidRPr="00B30A92" w:rsidRDefault="00B30A92" w:rsidP="00B30A92">
      <w:pPr>
        <w:pStyle w:val="Prrafodelista"/>
        <w:numPr>
          <w:ilvl w:val="0"/>
          <w:numId w:val="4"/>
        </w:numPr>
        <w:rPr>
          <w:lang w:val="es-ES_tradnl"/>
        </w:rPr>
      </w:pPr>
      <w:r w:rsidRPr="00B30A92">
        <w:rPr>
          <w:lang w:val="es-ES_tradnl"/>
        </w:rPr>
        <w:t>Actividades de desarrollo</w:t>
      </w:r>
      <w:r w:rsidR="00E240C5">
        <w:rPr>
          <w:lang w:val="es-ES_tradnl"/>
        </w:rPr>
        <w:t>:</w:t>
      </w:r>
    </w:p>
    <w:p w14:paraId="3D869232" w14:textId="1E5E7DDD" w:rsidR="00B30A92" w:rsidRPr="00B30A92" w:rsidRDefault="00B30A92" w:rsidP="00B30A92">
      <w:pPr>
        <w:pStyle w:val="Prrafodelista"/>
        <w:numPr>
          <w:ilvl w:val="0"/>
          <w:numId w:val="4"/>
        </w:numPr>
        <w:rPr>
          <w:lang w:val="es-ES_tradnl"/>
        </w:rPr>
      </w:pPr>
      <w:r w:rsidRPr="00B30A92">
        <w:rPr>
          <w:lang w:val="es-ES_tradnl"/>
        </w:rPr>
        <w:t>Actividades de síntesis</w:t>
      </w:r>
      <w:r w:rsidR="00E240C5">
        <w:rPr>
          <w:lang w:val="es-ES_tradnl"/>
        </w:rPr>
        <w:t>:</w:t>
      </w:r>
    </w:p>
    <w:p w14:paraId="5CFD6307" w14:textId="2A0F457A" w:rsidR="00B30A92" w:rsidRPr="00B30A92" w:rsidRDefault="00B30A92" w:rsidP="00B30A92">
      <w:pPr>
        <w:pStyle w:val="Prrafodelista"/>
        <w:numPr>
          <w:ilvl w:val="0"/>
          <w:numId w:val="4"/>
        </w:numPr>
        <w:rPr>
          <w:lang w:val="es-ES_tradnl"/>
        </w:rPr>
      </w:pPr>
      <w:r w:rsidRPr="00B30A92">
        <w:rPr>
          <w:lang w:val="es-ES_tradnl"/>
        </w:rPr>
        <w:t>Actividades de evaluación</w:t>
      </w:r>
      <w:r w:rsidR="00E240C5">
        <w:rPr>
          <w:lang w:val="es-ES_tradnl"/>
        </w:rPr>
        <w:t>:</w:t>
      </w:r>
    </w:p>
    <w:p w14:paraId="4BC14DA7" w14:textId="77777777" w:rsidR="00B30A92" w:rsidRDefault="00B30A92" w:rsidP="00B30A92">
      <w:pPr>
        <w:rPr>
          <w:b/>
          <w:bCs/>
          <w:lang w:val="es-ES_tradnl"/>
        </w:rPr>
      </w:pPr>
    </w:p>
    <w:p w14:paraId="79F44B80" w14:textId="147D9632" w:rsidR="00B30A92" w:rsidRDefault="00B30A92" w:rsidP="00B30A92">
      <w:pPr>
        <w:rPr>
          <w:b/>
          <w:bCs/>
          <w:lang w:val="es-ES_tradnl"/>
        </w:rPr>
      </w:pPr>
      <w:r w:rsidRPr="00B30A92">
        <w:rPr>
          <w:b/>
          <w:bCs/>
          <w:lang w:val="es-ES_tradnl"/>
        </w:rPr>
        <w:t>Continua con un título llamado “Metodología”, dentro de ese título debes darme actividades para tu situación de aprendizaje de las siguiente forma:</w:t>
      </w:r>
    </w:p>
    <w:p w14:paraId="6D45CCD7" w14:textId="77777777" w:rsidR="00B30A92" w:rsidRPr="00B30A92" w:rsidRDefault="00B30A92" w:rsidP="00B30A92">
      <w:pPr>
        <w:pStyle w:val="Prrafodelista"/>
        <w:numPr>
          <w:ilvl w:val="0"/>
          <w:numId w:val="5"/>
        </w:numPr>
        <w:rPr>
          <w:lang w:val="es-ES_tradnl"/>
        </w:rPr>
      </w:pPr>
      <w:r w:rsidRPr="00B30A92">
        <w:rPr>
          <w:lang w:val="es-ES_tradnl"/>
        </w:rPr>
        <w:t>Agrupamiento:</w:t>
      </w:r>
    </w:p>
    <w:p w14:paraId="29D03A16" w14:textId="77777777" w:rsidR="00B30A92" w:rsidRPr="00B30A92" w:rsidRDefault="00B30A92" w:rsidP="00B30A92">
      <w:pPr>
        <w:pStyle w:val="Prrafodelista"/>
        <w:numPr>
          <w:ilvl w:val="0"/>
          <w:numId w:val="5"/>
        </w:numPr>
        <w:rPr>
          <w:lang w:val="es-ES_tradnl"/>
        </w:rPr>
      </w:pPr>
      <w:r w:rsidRPr="00B30A92">
        <w:rPr>
          <w:lang w:val="es-ES_tradnl"/>
        </w:rPr>
        <w:t>Espacios:</w:t>
      </w:r>
    </w:p>
    <w:p w14:paraId="345119B6" w14:textId="77777777" w:rsidR="00B30A92" w:rsidRPr="00B30A92" w:rsidRDefault="00B30A92" w:rsidP="00B30A92">
      <w:pPr>
        <w:pStyle w:val="Prrafodelista"/>
        <w:numPr>
          <w:ilvl w:val="0"/>
          <w:numId w:val="5"/>
        </w:numPr>
        <w:rPr>
          <w:lang w:val="es-ES_tradnl"/>
        </w:rPr>
      </w:pPr>
      <w:r w:rsidRPr="00B30A92">
        <w:rPr>
          <w:lang w:val="es-ES_tradnl"/>
        </w:rPr>
        <w:t>Temporalización:</w:t>
      </w:r>
    </w:p>
    <w:p w14:paraId="26542C0B" w14:textId="77777777" w:rsidR="00B30A92" w:rsidRPr="00B30A92" w:rsidRDefault="00B30A92" w:rsidP="00B30A92">
      <w:pPr>
        <w:pStyle w:val="Prrafodelista"/>
        <w:numPr>
          <w:ilvl w:val="0"/>
          <w:numId w:val="5"/>
        </w:numPr>
        <w:rPr>
          <w:lang w:val="es-ES_tradnl"/>
        </w:rPr>
      </w:pPr>
      <w:proofErr w:type="spellStart"/>
      <w:r w:rsidRPr="00B30A92">
        <w:rPr>
          <w:lang w:val="es-ES_tradnl"/>
        </w:rPr>
        <w:t>Metacognición</w:t>
      </w:r>
      <w:proofErr w:type="spellEnd"/>
      <w:r w:rsidRPr="00B30A92">
        <w:rPr>
          <w:lang w:val="es-ES_tradnl"/>
        </w:rPr>
        <w:t>:</w:t>
      </w:r>
    </w:p>
    <w:p w14:paraId="30F7C931" w14:textId="227EA2F0" w:rsidR="00B30A92" w:rsidRDefault="00B30A92" w:rsidP="00B30A92">
      <w:pPr>
        <w:pStyle w:val="Prrafodelista"/>
        <w:numPr>
          <w:ilvl w:val="0"/>
          <w:numId w:val="5"/>
        </w:numPr>
        <w:rPr>
          <w:lang w:val="es-ES_tradnl"/>
        </w:rPr>
      </w:pPr>
      <w:r w:rsidRPr="00B30A92">
        <w:rPr>
          <w:lang w:val="es-ES_tradnl"/>
        </w:rPr>
        <w:t>Materiales y herramientas:</w:t>
      </w:r>
    </w:p>
    <w:p w14:paraId="6F3D9346" w14:textId="30605256" w:rsidR="00B30A92" w:rsidRDefault="00B30A92" w:rsidP="00B30A92">
      <w:pPr>
        <w:rPr>
          <w:lang w:val="es-ES_tradnl"/>
        </w:rPr>
      </w:pPr>
    </w:p>
    <w:p w14:paraId="289309BA" w14:textId="26751356" w:rsidR="00B30A92" w:rsidRDefault="00B30A92" w:rsidP="00B30A92">
      <w:pPr>
        <w:rPr>
          <w:b/>
          <w:bCs/>
          <w:lang w:val="es-ES_tradnl"/>
        </w:rPr>
      </w:pPr>
      <w:r w:rsidRPr="00B30A92">
        <w:rPr>
          <w:b/>
          <w:bCs/>
          <w:lang w:val="es-ES_tradnl"/>
        </w:rPr>
        <w:t>Continua con un título llamado “</w:t>
      </w:r>
      <w:r w:rsidRPr="00B30A92">
        <w:rPr>
          <w:b/>
          <w:bCs/>
        </w:rPr>
        <w:t>Atención a la inclusión educativa</w:t>
      </w:r>
      <w:r w:rsidRPr="00B30A92">
        <w:rPr>
          <w:b/>
          <w:bCs/>
          <w:lang w:val="es-ES_tradnl"/>
        </w:rPr>
        <w:t xml:space="preserve">”, dentro de ese título debes </w:t>
      </w:r>
      <w:r w:rsidR="00E240C5">
        <w:rPr>
          <w:b/>
          <w:bCs/>
          <w:lang w:val="es-ES_tradnl"/>
        </w:rPr>
        <w:t>hablar de:</w:t>
      </w:r>
    </w:p>
    <w:p w14:paraId="2AAA7CDD" w14:textId="7C8B12EA" w:rsidR="00E240C5" w:rsidRPr="00A3723C" w:rsidRDefault="00E240C5" w:rsidP="00A3723C">
      <w:pPr>
        <w:pStyle w:val="Prrafodelista"/>
        <w:numPr>
          <w:ilvl w:val="0"/>
          <w:numId w:val="6"/>
        </w:numPr>
        <w:rPr>
          <w:rFonts w:ascii="Times New Roman" w:eastAsia="Times New Roman" w:hAnsi="Times New Roman" w:cs="Times New Roman"/>
          <w:lang w:eastAsia="es-ES_tradnl"/>
        </w:rPr>
      </w:pPr>
      <w:r w:rsidRPr="00E240C5">
        <w:t>Principio</w:t>
      </w:r>
      <w:r w:rsidR="00A3723C">
        <w:t>s DUA</w:t>
      </w:r>
      <w:r>
        <w:t xml:space="preserve"> Qué principios </w:t>
      </w:r>
      <w:r w:rsidR="00A3723C">
        <w:t>del D</w:t>
      </w:r>
      <w:r w:rsidR="00A3723C" w:rsidRPr="00A3723C">
        <w:rPr>
          <w:rFonts w:ascii="Times New Roman" w:eastAsia="Times New Roman" w:hAnsi="Times New Roman" w:cs="Times New Roman"/>
          <w:lang w:eastAsia="es-ES_tradnl"/>
        </w:rPr>
        <w:t xml:space="preserve">iseño Universal para el Aprendizaje </w:t>
      </w:r>
      <w:r>
        <w:t>se dan en esta situación de aprendizaje</w:t>
      </w:r>
    </w:p>
    <w:p w14:paraId="3DAB36C7" w14:textId="5FB2AF47" w:rsidR="00E240C5" w:rsidRPr="00B30A92" w:rsidRDefault="00E240C5" w:rsidP="00E240C5">
      <w:pPr>
        <w:pStyle w:val="Prrafodelista"/>
        <w:numPr>
          <w:ilvl w:val="0"/>
          <w:numId w:val="6"/>
        </w:numPr>
      </w:pPr>
      <w:r w:rsidRPr="00E240C5">
        <w:t>Pautas DUA</w:t>
      </w:r>
      <w:r>
        <w:t xml:space="preserve">: Qué pautas </w:t>
      </w:r>
      <w:r w:rsidR="00A3723C">
        <w:t>del D</w:t>
      </w:r>
      <w:r w:rsidR="00A3723C" w:rsidRPr="00A3723C">
        <w:t xml:space="preserve">iseño Universal para el Aprendizaje </w:t>
      </w:r>
      <w:r>
        <w:t xml:space="preserve"> se dan en esta </w:t>
      </w:r>
      <w:r w:rsidRPr="00E240C5">
        <w:tab/>
      </w:r>
    </w:p>
    <w:p w14:paraId="7A438042" w14:textId="77777777" w:rsidR="00B30A92" w:rsidRPr="00B30A92" w:rsidRDefault="00B30A92" w:rsidP="00B30A92">
      <w:pPr>
        <w:rPr>
          <w:lang w:val="es-ES_tradnl"/>
        </w:rPr>
      </w:pPr>
    </w:p>
    <w:p w14:paraId="59FDCD58" w14:textId="22266ED1" w:rsidR="00E240C5" w:rsidRDefault="00E240C5" w:rsidP="00E240C5">
      <w:pPr>
        <w:rPr>
          <w:b/>
          <w:bCs/>
          <w:lang w:val="es-ES_tradnl"/>
        </w:rPr>
      </w:pPr>
      <w:r w:rsidRPr="00B30A92">
        <w:rPr>
          <w:b/>
          <w:bCs/>
          <w:lang w:val="es-ES_tradnl"/>
        </w:rPr>
        <w:t>Continua con un título llamado “</w:t>
      </w:r>
      <w:r>
        <w:rPr>
          <w:b/>
          <w:bCs/>
        </w:rPr>
        <w:t>Evaluación</w:t>
      </w:r>
      <w:r w:rsidRPr="00B30A92">
        <w:rPr>
          <w:b/>
          <w:bCs/>
          <w:lang w:val="es-ES_tradnl"/>
        </w:rPr>
        <w:t xml:space="preserve">”, dentro de ese título debes </w:t>
      </w:r>
      <w:r>
        <w:rPr>
          <w:b/>
          <w:bCs/>
          <w:lang w:val="es-ES_tradnl"/>
        </w:rPr>
        <w:t>hablar de:</w:t>
      </w:r>
    </w:p>
    <w:p w14:paraId="45C3CEF4" w14:textId="42054811" w:rsidR="00E240C5" w:rsidRPr="00E240C5" w:rsidRDefault="00E240C5" w:rsidP="00E240C5">
      <w:pPr>
        <w:pStyle w:val="Prrafodelista"/>
        <w:numPr>
          <w:ilvl w:val="0"/>
          <w:numId w:val="7"/>
        </w:numPr>
        <w:rPr>
          <w:lang w:val="es-ES_tradnl"/>
        </w:rPr>
      </w:pPr>
      <w:r w:rsidRPr="00E240C5">
        <w:rPr>
          <w:lang w:val="es-ES_tradnl"/>
        </w:rPr>
        <w:lastRenderedPageBreak/>
        <w:t>Evaluación DUA:</w:t>
      </w:r>
      <w:r>
        <w:rPr>
          <w:lang w:val="es-ES_tradnl"/>
        </w:rPr>
        <w:t xml:space="preserve"> Cómo vamos a comprobar que se cumplen las pautas </w:t>
      </w:r>
      <w:r w:rsidR="00A3723C">
        <w:rPr>
          <w:lang w:val="es-ES_tradnl"/>
        </w:rPr>
        <w:t xml:space="preserve">del </w:t>
      </w:r>
      <w:r w:rsidR="00A3723C">
        <w:t>D</w:t>
      </w:r>
      <w:r w:rsidR="00A3723C" w:rsidRPr="00A3723C">
        <w:rPr>
          <w:rFonts w:ascii="Times New Roman" w:eastAsia="Times New Roman" w:hAnsi="Times New Roman" w:cs="Times New Roman"/>
          <w:lang w:eastAsia="es-ES_tradnl"/>
        </w:rPr>
        <w:t>iseño Universal para el Aprendizaje</w:t>
      </w:r>
    </w:p>
    <w:p w14:paraId="03E73565" w14:textId="3498B4F8" w:rsidR="00E240C5" w:rsidRPr="00E240C5" w:rsidRDefault="00E240C5" w:rsidP="00E240C5">
      <w:pPr>
        <w:pStyle w:val="Prrafodelista"/>
        <w:numPr>
          <w:ilvl w:val="0"/>
          <w:numId w:val="7"/>
        </w:numPr>
        <w:rPr>
          <w:lang w:val="es-ES_tradnl"/>
        </w:rPr>
      </w:pPr>
      <w:r w:rsidRPr="00E240C5">
        <w:rPr>
          <w:lang w:val="es-ES_tradnl"/>
        </w:rPr>
        <w:t>Evaluación de los alumnos:</w:t>
      </w:r>
      <w:r>
        <w:rPr>
          <w:lang w:val="es-ES_tradnl"/>
        </w:rPr>
        <w:t xml:space="preserve"> Cómo vamos a evaluar los conocimientos del alumnado, </w:t>
      </w:r>
      <w:r w:rsidRPr="00E240C5">
        <w:rPr>
          <w:b/>
          <w:bCs/>
          <w:color w:val="FF0000"/>
          <w:lang w:val="es-ES_tradnl"/>
        </w:rPr>
        <w:t>hacer un examen no es una posibilidad.</w:t>
      </w:r>
    </w:p>
    <w:p w14:paraId="37760465" w14:textId="38A106F4" w:rsidR="00E240C5" w:rsidRDefault="00E240C5" w:rsidP="00E240C5">
      <w:pPr>
        <w:pStyle w:val="Prrafodelista"/>
        <w:numPr>
          <w:ilvl w:val="0"/>
          <w:numId w:val="7"/>
        </w:numPr>
        <w:rPr>
          <w:lang w:val="es-ES_tradnl"/>
        </w:rPr>
      </w:pPr>
      <w:r w:rsidRPr="00E240C5">
        <w:rPr>
          <w:lang w:val="es-ES_tradnl"/>
        </w:rPr>
        <w:t>Evaluación propia:</w:t>
      </w:r>
    </w:p>
    <w:p w14:paraId="14949DBA" w14:textId="4DCD6712" w:rsidR="00E240C5" w:rsidRDefault="00E240C5" w:rsidP="00E240C5">
      <w:pPr>
        <w:rPr>
          <w:lang w:val="es-ES_tradnl"/>
        </w:rPr>
      </w:pPr>
    </w:p>
    <w:p w14:paraId="677314F9" w14:textId="15CDEDE6" w:rsidR="00E013B5" w:rsidRDefault="00E013B5" w:rsidP="00E013B5">
      <w:pPr>
        <w:rPr>
          <w:b/>
          <w:bCs/>
          <w:lang w:val="es-ES_tradnl"/>
        </w:rPr>
      </w:pPr>
      <w:r w:rsidRPr="00B30A92">
        <w:rPr>
          <w:b/>
          <w:bCs/>
          <w:lang w:val="es-ES_tradnl"/>
        </w:rPr>
        <w:t>Continua con un título llamado “</w:t>
      </w:r>
      <w:r>
        <w:rPr>
          <w:b/>
          <w:bCs/>
        </w:rPr>
        <w:t>ODS</w:t>
      </w:r>
      <w:r w:rsidRPr="00B30A92">
        <w:rPr>
          <w:b/>
          <w:bCs/>
          <w:lang w:val="es-ES_tradnl"/>
        </w:rPr>
        <w:t xml:space="preserve">”, dentro de ese título debes </w:t>
      </w:r>
      <w:r>
        <w:rPr>
          <w:b/>
          <w:bCs/>
          <w:lang w:val="es-ES_tradnl"/>
        </w:rPr>
        <w:t>hablar de qué ODS abarca esta situación de aprendizaje y por qué.</w:t>
      </w:r>
    </w:p>
    <w:p w14:paraId="0CCE2734" w14:textId="77777777" w:rsidR="00E013B5" w:rsidRDefault="00E013B5" w:rsidP="00E240C5">
      <w:pPr>
        <w:rPr>
          <w:b/>
          <w:bCs/>
          <w:lang w:val="es-ES_tradnl"/>
        </w:rPr>
      </w:pPr>
    </w:p>
    <w:p w14:paraId="56022BA8" w14:textId="77777777" w:rsidR="00E013B5" w:rsidRDefault="00E013B5" w:rsidP="00E240C5">
      <w:pPr>
        <w:rPr>
          <w:b/>
          <w:bCs/>
          <w:lang w:val="es-ES_tradnl"/>
        </w:rPr>
      </w:pPr>
    </w:p>
    <w:p w14:paraId="0FD8BA04" w14:textId="5BC2AA0A" w:rsidR="00E240C5" w:rsidRDefault="00E240C5" w:rsidP="00E240C5">
      <w:pPr>
        <w:rPr>
          <w:b/>
          <w:bCs/>
          <w:lang w:val="es-ES_tradnl"/>
        </w:rPr>
      </w:pPr>
      <w:r w:rsidRPr="00B30A92">
        <w:rPr>
          <w:b/>
          <w:bCs/>
          <w:lang w:val="es-ES_tradnl"/>
        </w:rPr>
        <w:t>Continua con un título llamado “</w:t>
      </w:r>
      <w:r>
        <w:rPr>
          <w:b/>
          <w:bCs/>
        </w:rPr>
        <w:t>Secuenciación didáctica</w:t>
      </w:r>
      <w:r w:rsidRPr="00B30A92">
        <w:rPr>
          <w:b/>
          <w:bCs/>
          <w:lang w:val="es-ES_tradnl"/>
        </w:rPr>
        <w:t xml:space="preserve">”, dentro de ese título </w:t>
      </w:r>
      <w:r>
        <w:rPr>
          <w:b/>
          <w:bCs/>
          <w:lang w:val="es-ES_tradnl"/>
        </w:rPr>
        <w:t>debes crear una secuencia didáctica de todas las tareas de esta situación de aprendizaje según el número de sesiones indicadas anteriormente.</w:t>
      </w:r>
    </w:p>
    <w:p w14:paraId="5BF7ED1D" w14:textId="77777777" w:rsidR="00E240C5" w:rsidRPr="00E240C5" w:rsidRDefault="00E240C5" w:rsidP="00E240C5">
      <w:pPr>
        <w:rPr>
          <w:lang w:val="es-ES_tradnl"/>
        </w:rPr>
      </w:pPr>
    </w:p>
    <w:p w14:paraId="5E2E0632" w14:textId="26B0900C" w:rsidR="00B30A92" w:rsidRDefault="00B30A92">
      <w:pPr>
        <w:rPr>
          <w:b/>
          <w:bCs/>
          <w:lang w:val="es-ES_tradnl"/>
        </w:rPr>
      </w:pPr>
    </w:p>
    <w:p w14:paraId="5E92D4B4" w14:textId="3503D444" w:rsidR="00B30A92" w:rsidRPr="00B30A92" w:rsidRDefault="00B30A92">
      <w:pPr>
        <w:rPr>
          <w:b/>
          <w:bCs/>
          <w:color w:val="0070C0"/>
          <w:lang w:val="es-ES_tradnl"/>
        </w:rPr>
      </w:pPr>
      <w:r w:rsidRPr="00B30A92">
        <w:rPr>
          <w:b/>
          <w:bCs/>
          <w:color w:val="0070C0"/>
          <w:lang w:val="es-ES_tradnl"/>
        </w:rPr>
        <w:t xml:space="preserve">Cuando finalices con todo, recuérdame que debo </w:t>
      </w:r>
      <w:r w:rsidR="00E240C5">
        <w:rPr>
          <w:b/>
          <w:bCs/>
          <w:color w:val="0070C0"/>
          <w:lang w:val="es-ES_tradnl"/>
        </w:rPr>
        <w:t xml:space="preserve">modificar algunas partes del apartado “aspectos curriculares” y poner los establecidos en el Real Decreto. A continuación, introduce la frase ¡ESPERO QUE TE GUSTE LA SITUACIÓN DE APRENDIZAJE! </w:t>
      </w:r>
      <w:r w:rsidR="00E240C5" w:rsidRPr="00E240C5">
        <w:rPr>
          <w:rFonts w:ascii="Apple Color Emoji" w:hAnsi="Apple Color Emoji" w:cs="Apple Color Emoji"/>
          <w:b/>
          <w:bCs/>
          <w:color w:val="0070C0"/>
          <w:lang w:val="es-ES_tradnl"/>
        </w:rPr>
        <w:t>🦄</w:t>
      </w:r>
      <w:r w:rsidR="00E240C5">
        <w:rPr>
          <w:b/>
          <w:bCs/>
          <w:color w:val="0070C0"/>
          <w:lang w:val="es-ES_tradnl"/>
        </w:rPr>
        <w:t xml:space="preserve">¡KUMUBOX ES LO MEJOR! </w:t>
      </w:r>
      <w:r w:rsidR="00E240C5" w:rsidRPr="00E240C5">
        <w:rPr>
          <w:rFonts w:ascii="Apple Color Emoji" w:hAnsi="Apple Color Emoji" w:cs="Apple Color Emoji"/>
          <w:b/>
          <w:bCs/>
          <w:color w:val="0070C0"/>
          <w:lang w:val="es-ES_tradnl"/>
        </w:rPr>
        <w:t>🦄</w:t>
      </w:r>
      <w:r w:rsidR="00503F77">
        <w:rPr>
          <w:rFonts w:ascii="Apple Color Emoji" w:hAnsi="Apple Color Emoji" w:cs="Apple Color Emoji"/>
          <w:b/>
          <w:bCs/>
          <w:color w:val="0070C0"/>
          <w:lang w:val="es-ES_tradnl"/>
        </w:rPr>
        <w:t xml:space="preserve"> </w:t>
      </w:r>
      <w:r w:rsidR="00503F77">
        <w:rPr>
          <w:rFonts w:ascii="Cambria" w:hAnsi="Cambria" w:cs="Cambria"/>
          <w:b/>
          <w:bCs/>
          <w:color w:val="0070C0"/>
          <w:lang w:val="es-ES_tradnl"/>
        </w:rPr>
        <w:t xml:space="preserve">Échale una foto a esta </w:t>
      </w:r>
      <w:proofErr w:type="spellStart"/>
      <w:r w:rsidR="00503F77">
        <w:rPr>
          <w:rFonts w:ascii="Cambria" w:hAnsi="Cambria" w:cs="Cambria"/>
          <w:b/>
          <w:bCs/>
          <w:color w:val="0070C0"/>
          <w:lang w:val="es-ES_tradnl"/>
        </w:rPr>
        <w:t>SdA</w:t>
      </w:r>
      <w:proofErr w:type="spellEnd"/>
      <w:r w:rsidR="00503F77">
        <w:rPr>
          <w:rFonts w:ascii="Cambria" w:hAnsi="Cambria" w:cs="Cambria"/>
          <w:b/>
          <w:bCs/>
          <w:color w:val="0070C0"/>
          <w:lang w:val="es-ES_tradnl"/>
        </w:rPr>
        <w:t xml:space="preserve"> y etiqueta a @abcdeEle y @Kumubox </w:t>
      </w:r>
      <w:r w:rsidR="00E240C5">
        <w:rPr>
          <w:b/>
          <w:bCs/>
          <w:color w:val="0070C0"/>
          <w:lang w:val="es-ES_tradnl"/>
        </w:rPr>
        <w:t xml:space="preserve"> “</w:t>
      </w:r>
    </w:p>
    <w:sectPr w:rsidR="00B30A92" w:rsidRPr="00B30A92" w:rsidSect="00AD0242">
      <w:headerReference w:type="default" r:id="rId7"/>
      <w:footerReference w:type="default" r:id="rId8"/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10FBEF" w14:textId="77777777" w:rsidR="008D1DD8" w:rsidRDefault="008D1DD8" w:rsidP="00E240C5">
      <w:r>
        <w:separator/>
      </w:r>
    </w:p>
  </w:endnote>
  <w:endnote w:type="continuationSeparator" w:id="0">
    <w:p w14:paraId="73D7786D" w14:textId="77777777" w:rsidR="008D1DD8" w:rsidRDefault="008D1DD8" w:rsidP="00E240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ppleSystemUIFont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Apple Color Emoji">
    <w:altName w:val="﷽﷽﷽﷽﷽﷽﷽﷽lor Emoji"/>
    <w:panose1 w:val="00000000000000000000"/>
    <w:charset w:val="00"/>
    <w:family w:val="auto"/>
    <w:pitch w:val="variable"/>
    <w:sig w:usb0="00000003" w:usb1="18000000" w:usb2="14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BDF9BF" w14:textId="762F0531" w:rsidR="00234435" w:rsidRPr="00234435" w:rsidRDefault="00234435">
    <w:pPr>
      <w:pStyle w:val="Piedepgina"/>
      <w:rPr>
        <w:b/>
        <w:bCs/>
      </w:rPr>
    </w:pPr>
    <w:proofErr w:type="spellStart"/>
    <w:r w:rsidRPr="00234435">
      <w:rPr>
        <w:b/>
        <w:bCs/>
      </w:rPr>
      <w:t>Promt</w:t>
    </w:r>
    <w:proofErr w:type="spellEnd"/>
    <w:r w:rsidRPr="00234435">
      <w:rPr>
        <w:b/>
        <w:bCs/>
      </w:rPr>
      <w:t xml:space="preserve"> creado para el curso de </w:t>
    </w:r>
    <w:proofErr w:type="spellStart"/>
    <w:r w:rsidRPr="00234435">
      <w:rPr>
        <w:b/>
        <w:bCs/>
      </w:rPr>
      <w:t>ChatGPT</w:t>
    </w:r>
    <w:proofErr w:type="spellEnd"/>
    <w:r w:rsidRPr="00234435">
      <w:rPr>
        <w:b/>
        <w:bCs/>
      </w:rPr>
      <w:t xml:space="preserve"> de </w:t>
    </w:r>
    <w:hyperlink r:id="rId1" w:history="1">
      <w:proofErr w:type="spellStart"/>
      <w:r w:rsidRPr="00234435">
        <w:rPr>
          <w:rStyle w:val="Hipervnculo"/>
          <w:b/>
          <w:bCs/>
        </w:rPr>
        <w:t>Kumubox</w:t>
      </w:r>
      <w:proofErr w:type="spellEnd"/>
    </w:hyperlink>
    <w:r w:rsidRPr="00234435">
      <w:rPr>
        <w:b/>
        <w:bCs/>
      </w:rPr>
      <w:t>.</w:t>
    </w:r>
  </w:p>
  <w:p w14:paraId="2E7C27A4" w14:textId="22576B59" w:rsidR="00234435" w:rsidRPr="00234435" w:rsidRDefault="00234435">
    <w:pPr>
      <w:pStyle w:val="Piedepgina"/>
      <w:rPr>
        <w:b/>
        <w:bCs/>
      </w:rPr>
    </w:pPr>
    <w:r w:rsidRPr="00234435">
      <w:rPr>
        <w:b/>
        <w:bCs/>
      </w:rPr>
      <w:t>Se prohíbe la distribución del mismo.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1554FE4" w14:textId="77777777" w:rsidR="008D1DD8" w:rsidRDefault="008D1DD8" w:rsidP="00E240C5">
      <w:r>
        <w:separator/>
      </w:r>
    </w:p>
  </w:footnote>
  <w:footnote w:type="continuationSeparator" w:id="0">
    <w:p w14:paraId="095CB3B2" w14:textId="77777777" w:rsidR="008D1DD8" w:rsidRDefault="008D1DD8" w:rsidP="00E240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80AE06" w14:textId="77777777" w:rsidR="00E240C5" w:rsidRPr="00753EEF" w:rsidRDefault="00E240C5" w:rsidP="00E240C5">
    <w:pPr>
      <w:pStyle w:val="Ttulo"/>
      <w:rPr>
        <w:b/>
        <w:bCs/>
      </w:rPr>
    </w:pPr>
    <w:proofErr w:type="spellStart"/>
    <w:r w:rsidRPr="00753EEF">
      <w:rPr>
        <w:b/>
        <w:bCs/>
      </w:rPr>
      <w:t>Promt</w:t>
    </w:r>
    <w:proofErr w:type="spellEnd"/>
    <w:r w:rsidRPr="00753EEF">
      <w:rPr>
        <w:b/>
        <w:bCs/>
      </w:rPr>
      <w:t xml:space="preserve"> para crear situaciones de aprendizaje</w:t>
    </w:r>
  </w:p>
  <w:p w14:paraId="1839E9E4" w14:textId="77777777" w:rsidR="00E240C5" w:rsidRPr="00E240C5" w:rsidRDefault="00E240C5" w:rsidP="00E240C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⁃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bullet"/>
      <w:lvlText w:val="⁃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00000003"/>
    <w:lvl w:ilvl="0" w:tplc="000000C9">
      <w:start w:val="1"/>
      <w:numFmt w:val="bullet"/>
      <w:lvlText w:val="⁃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187277FC"/>
    <w:multiLevelType w:val="hybridMultilevel"/>
    <w:tmpl w:val="D048DEA4"/>
    <w:lvl w:ilvl="0" w:tplc="A9220038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21A78A6"/>
    <w:multiLevelType w:val="hybridMultilevel"/>
    <w:tmpl w:val="917A7862"/>
    <w:lvl w:ilvl="0" w:tplc="040A000F">
      <w:start w:val="1"/>
      <w:numFmt w:val="decimal"/>
      <w:lvlText w:val="%1."/>
      <w:lvlJc w:val="left"/>
      <w:pPr>
        <w:ind w:left="720" w:hanging="360"/>
      </w:p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30F1554"/>
    <w:multiLevelType w:val="hybridMultilevel"/>
    <w:tmpl w:val="B5E80290"/>
    <w:lvl w:ilvl="0" w:tplc="A9220038">
      <w:start w:val="7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6C66551"/>
    <w:multiLevelType w:val="hybridMultilevel"/>
    <w:tmpl w:val="55C4B37C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6"/>
  </w:num>
  <w:num w:numId="5">
    <w:abstractNumId w:val="4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76DB"/>
    <w:rsid w:val="001371B0"/>
    <w:rsid w:val="00234435"/>
    <w:rsid w:val="00503F77"/>
    <w:rsid w:val="00654138"/>
    <w:rsid w:val="00753EEF"/>
    <w:rsid w:val="008168C6"/>
    <w:rsid w:val="00873A3D"/>
    <w:rsid w:val="008D1DD8"/>
    <w:rsid w:val="009B3227"/>
    <w:rsid w:val="00A3723C"/>
    <w:rsid w:val="00AD0242"/>
    <w:rsid w:val="00B30A92"/>
    <w:rsid w:val="00C576DB"/>
    <w:rsid w:val="00C95F55"/>
    <w:rsid w:val="00DD237F"/>
    <w:rsid w:val="00E013B5"/>
    <w:rsid w:val="00E24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725354E"/>
  <w15:chartTrackingRefBased/>
  <w15:docId w15:val="{39291838-9D7E-7840-BFD1-65562EC83A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es-E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753EE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753EE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">
    <w:name w:val="Title"/>
    <w:basedOn w:val="Normal"/>
    <w:next w:val="Normal"/>
    <w:link w:val="TtuloCar"/>
    <w:uiPriority w:val="10"/>
    <w:qFormat/>
    <w:rsid w:val="00753EE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753EE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rrafodelista">
    <w:name w:val="List Paragraph"/>
    <w:basedOn w:val="Normal"/>
    <w:uiPriority w:val="34"/>
    <w:qFormat/>
    <w:rsid w:val="00B30A92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E240C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240C5"/>
  </w:style>
  <w:style w:type="paragraph" w:styleId="Piedepgina">
    <w:name w:val="footer"/>
    <w:basedOn w:val="Normal"/>
    <w:link w:val="PiedepginaCar"/>
    <w:uiPriority w:val="99"/>
    <w:unhideWhenUsed/>
    <w:rsid w:val="00E240C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240C5"/>
  </w:style>
  <w:style w:type="character" w:styleId="Hipervnculo">
    <w:name w:val="Hyperlink"/>
    <w:basedOn w:val="Fuentedeprrafopredeter"/>
    <w:uiPriority w:val="99"/>
    <w:unhideWhenUsed/>
    <w:rsid w:val="00234435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23443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9131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3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18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5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92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1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5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04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359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app.kumubox.com/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133</TotalTime>
  <Pages>3</Pages>
  <Words>682</Words>
  <Characters>3754</Characters>
  <Application>Microsoft Office Word</Application>
  <DocSecurity>0</DocSecurity>
  <Lines>31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3</cp:revision>
  <dcterms:created xsi:type="dcterms:W3CDTF">2023-04-13T11:58:00Z</dcterms:created>
  <dcterms:modified xsi:type="dcterms:W3CDTF">2023-04-20T11:50:00Z</dcterms:modified>
</cp:coreProperties>
</file>